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0" w:name="_GoBack"/>
      <w:bookmarkEnd w:id="0"/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Методические рекомендации</w:t>
      </w: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ФИЗКУЛЬТУРНЫЕ РАЗВЛЕЧЕНИЯ в ДОУ</w:t>
      </w:r>
    </w:p>
    <w:p w:rsidR="00CF031D" w:rsidRPr="00CF031D" w:rsidRDefault="00CF031D" w:rsidP="00CF031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 опыта работы воспитателя </w:t>
      </w:r>
    </w:p>
    <w:p w:rsidR="00CF031D" w:rsidRPr="00CF031D" w:rsidRDefault="00CF031D" w:rsidP="00CF031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физической культуре  </w:t>
      </w:r>
    </w:p>
    <w:p w:rsidR="00CF031D" w:rsidRPr="00CF031D" w:rsidRDefault="00CF031D" w:rsidP="00CF031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МДОУ "Детский сад № 4" </w:t>
      </w:r>
    </w:p>
    <w:p w:rsidR="00CF031D" w:rsidRPr="00CF031D" w:rsidRDefault="00CF031D" w:rsidP="00CF031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Костиной И. Г.</w:t>
      </w: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 детском саду ребенок получает всестороннее воспитание. В процессе разнообразной деятельности под руководством педагогов он развивается умственно, воспитывается эстетически, физически, нравственно. При этом очень важно, чтобы все,  что ребенок узнает, все, чем он овладевает, было эмоционально окрашено.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Эмоции в жизни ребенка играют очень важную роль. Известный советский физиолог Н.М.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Щелованов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писал: «Эмоции не только составляют наиболее ценное психологическое содержание жизни ребенка,  но и имеют очень важное физиологическое значение в жизнедеятельности организма». Самая ранняя стадия общения ребенка с миром – стадия эмоциональная. Таким образом, положительная эмоциональная обстановка должна быть постоянно в детском саду. Этому в значительной мере способствуют различные формы развлечений: музыкальные и  литературные концерты, кукольные, теневые, настольные театры и т.д.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Особое место занимают физкультурные развлечения. Физическая деятельность сама по себе приятна. Мышечное движение есть источник сильнейшей радости, которую И.П. Павлов так и  называл «чувство мышечной радости». Умеренная мышечная нагрузка всегда улучшает самочувствие и  поднимает настроение. Физические нагрузки – лучший способ разрядки. Физкультурные развлечения при правильном подборе входящих в них элементов могут стать эффективным средством воздействия 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на личность ребенка. Они способствуют развитию мышления, воображения, целеустремленности, а также формированию чувства собственности, приучают сдерживать свои желания, проявлять решительность.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Физкультурные развлечения позволяют педагогу, не снижая общего эмоционального состояния, стимулировать активность каждого ребенка с учетом его индивидуальных возможностей; дифференцированно подходить к оценке результатов его действий; не разочаровывать излишними замечаниями и критикой, а дать возможность испытать приятное ощущение радости от выполненных им и другими детьми движений; радоваться успехам другого.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При проведении развлечений все дети  приобщаются к непосредственному участию в различных состязаниях, соревнованиях, с увлечением выполняют двигательные задания. При этом дети ведут себя более непосредственно, чем на физкультурных занятиях, и эта раскованность позволяет им двигаться без особого напряжения, более естественно использовать те двигательные навыки и умения, которыми они уже прочно овладели, проявлять своеобразный артистизм, эстетичность в движениях.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Хорошо, когда физкультурные развлечения сопровождаются музыкой: это благотворно влияет на развитие у детей чувства прекрасного, закрепляет умение двигаться под музыку, понимать характер музыкального произведения, развивает музыкальный слух, память.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Физкультурные развлечения не требуют специальной подготовки детей. Они строятся на знакомом материале. А если и используется новый, то он не должен вызывать у детей затруднений. Эти развлечения можно проводить как с одной группой, так и с несколькими, близкими по возрастному составу детей. Активное  участие воспитателя обязательно: он подает команды к началу и окончанию игры или двигательного задания, подводит итог, является главным судьей соревнования и в целом своим заинтересованным отношением к происходящему, своеобразной помощью или подсказкой определяет тот тонус эмоциональности, который так 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необходим при проведении досуга. Немалую роль в создании определенного настроения у детей играет атрибутика: эмблемы, вымпелы, табло, медали и т.д.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Организация физкультурного развлечения и руководство им доступны любому воспитателю, но, чтобы они использовались в детских садах, необходимо познакомиться с общими принципами их построения.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По содержанию и композиции физкультурные развлечения могут быть разные.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I</w:t>
      </w: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вариант физкультурного развлечения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Развлечение строится на знакомых играх и игровых управлениях:</w:t>
      </w:r>
    </w:p>
    <w:p w:rsidR="00CF031D" w:rsidRPr="00CF031D" w:rsidRDefault="00CF031D" w:rsidP="00CF031D">
      <w:pPr>
        <w:numPr>
          <w:ilvl w:val="0"/>
          <w:numId w:val="1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Общая игра средней подвижности, которая дает первый эмоциональный настрой (повторяется 2-3 раза).</w:t>
      </w:r>
    </w:p>
    <w:p w:rsidR="00CF031D" w:rsidRPr="00CF031D" w:rsidRDefault="00CF031D" w:rsidP="00CF031D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Двигательные задания (аттракционы). Их должно быть не более 3. Они подбираются с таким расчетом, чтобы, повторив каждый из них не более 3-4 раз, обеспечить участие каждого ребенка в одном или двух из них. Это значит, что в одном задании могут принять участие 2 ребенка, а в другом – сразу 5-6 детей. Двигательные задания дают возможность одним детям проявить свои умения и навыки, другим – выразить эмоции в качестве болельщиков.</w:t>
      </w:r>
    </w:p>
    <w:p w:rsidR="00CF031D" w:rsidRPr="00CF031D" w:rsidRDefault="00CF031D" w:rsidP="00CF031D">
      <w:pPr>
        <w:numPr>
          <w:ilvl w:val="0"/>
          <w:numId w:val="1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Игра с элементами соревнований или игра большой подвижности, в которой снова принимают участие все дети.</w:t>
      </w:r>
    </w:p>
    <w:p w:rsidR="00CF031D" w:rsidRPr="00CF031D" w:rsidRDefault="00CF031D" w:rsidP="00CF031D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Игра малой подвижности, если есть в этом необходимость.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Во вторую половину года в </w:t>
      </w: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младшей группе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уже можно проводить развлечения, используя простейшие игры и игровые упражнения. Нельзя лишать детей младшей группы радости движений в необычных для них условиях, не похожих на те, к которым они привыкли.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Например:</w:t>
      </w:r>
    </w:p>
    <w:p w:rsidR="00CF031D" w:rsidRPr="00CF031D" w:rsidRDefault="00CF031D" w:rsidP="00CF031D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Игра «Найди свое место» (с кубиками, со стульями).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Игра проводится 2-3 раза, затем дети садятся на стулья и воспитатель предлагает им померяться силами.</w:t>
      </w:r>
    </w:p>
    <w:p w:rsidR="00CF031D" w:rsidRPr="00CF031D" w:rsidRDefault="00CF031D" w:rsidP="00CF031D">
      <w:pPr>
        <w:numPr>
          <w:ilvl w:val="0"/>
          <w:numId w:val="2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«Кто самый сильный» - кто больше поднимет воздушных шаров (надувных мячей). Выходят два ребенка и пытаются поднять одновременно несколько шаров. Повторяется аттракцион 2-3 раза с участием разных детей.</w:t>
      </w:r>
    </w:p>
    <w:p w:rsidR="00CF031D" w:rsidRPr="00CF031D" w:rsidRDefault="00CF031D" w:rsidP="00CF031D">
      <w:pPr>
        <w:numPr>
          <w:ilvl w:val="0"/>
          <w:numId w:val="2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«Собери грибы». 2-3 детям воспитатель дает корзиночки или ведерки и предлагает собирать грибочки, заранее расставленные на полу по всей комнате. Следующим детям предлагается посадить грибочки. Игра повторяется 3 раза.</w:t>
      </w:r>
    </w:p>
    <w:p w:rsidR="00CF031D" w:rsidRPr="00CF031D" w:rsidRDefault="00CF031D" w:rsidP="00CF031D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«Поймай воздушный шарик». Дети строятся в круг, воспитатель подбрасывает шарик вверх, предлагая детям поймать его. Воспитатель не дает шарику опуститься вниз, направляя его вверх, а дети бегут гурьбой в направлении полета шарика и подпрыгивают, стараясь поймать его. Воспитатель делает так, чтобы дети двигались по всей площадке.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средней группе, 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 и в младшей, игры-эстафеты еще не проводятся, а соревнования преобладают только индивидуальные, так как детей этого возраста пока еще не интересуют результаты, их занимает процесс игры, сами движения. Например: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1) Игра «Найди себе пару» (повторяется 2-3 раза). Затем дети садятся на стулья.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2) «У кого дольше покрутится обруч?» 3-4 детям даются обручи. По сигналу воспитателя дети начинают их крутить. Повторяется аттракцион 2-3 раза с участием разных детей.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3) «Чья машина быстрее придет?» Два ребенка держат по шнуру, на концах  которых привязаны одинаковые машины. По сигналу они начинают наматывать шнур. Повторяется 2 раза с участием разных детей.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4) «Кто быстрее через обруч к флажку?» Два обруча привязаны к стульям вертикально, флажки лежат на стульях или на полу на расстоянии 3-4 м  (повторить 3-4 раза).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5) игра «Ищи себе место» (с обручами, лежащими по кругу).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Детей </w:t>
      </w: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старшей группы 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 отличие от детей средней группы уже интересуют результаты игры. Поэтому игры и упражнения подбираются такие, где бы дети могли соревноваться в быстроте, ловкости, в координации движений не только индивидуально, но и коллективно. Например:</w:t>
      </w:r>
    </w:p>
    <w:p w:rsidR="00CF031D" w:rsidRPr="00CF031D" w:rsidRDefault="00CF031D" w:rsidP="00CF031D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Игра «Запрещенное движение».</w:t>
      </w:r>
    </w:p>
    <w:p w:rsidR="00CF031D" w:rsidRPr="00CF031D" w:rsidRDefault="00CF031D" w:rsidP="00CF031D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«Кто быстрее выдернет скакалку?» Участвуют 2 или 4 ребенка одновременно. Повторить 2-3 раза, затем устроить финальное соревнование между победителями.</w:t>
      </w:r>
    </w:p>
    <w:p w:rsidR="00CF031D" w:rsidRPr="00CF031D" w:rsidRDefault="00CF031D" w:rsidP="00CF031D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«Кто быстрее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пропрыгает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зажатым между ног мячом?» Участвуют одновременно 2 ребенка. Повторить 2-3 раза с разными детьми.</w:t>
      </w:r>
    </w:p>
    <w:p w:rsidR="00CF031D" w:rsidRPr="00CF031D" w:rsidRDefault="00CF031D" w:rsidP="00CF031D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«Веселые футболисты». Играют 1 или 2 ребенка, повторить 2 раза.</w:t>
      </w:r>
    </w:p>
    <w:p w:rsidR="00CF031D" w:rsidRPr="00CF031D" w:rsidRDefault="00CF031D" w:rsidP="00CF031D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Игра «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Ловишка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мячом». Повторить 3-4 раза.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Игры, которые можно планировать в первой части развлечений</w:t>
      </w:r>
    </w:p>
    <w:p w:rsidR="00CF031D" w:rsidRPr="00CF031D" w:rsidRDefault="00CF031D" w:rsidP="00CF031D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«Сделай фигуру».</w:t>
      </w:r>
    </w:p>
    <w:p w:rsidR="00CF031D" w:rsidRPr="00CF031D" w:rsidRDefault="00CF031D" w:rsidP="00CF031D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«Один, два, три».</w:t>
      </w:r>
    </w:p>
    <w:p w:rsidR="00CF031D" w:rsidRPr="00CF031D" w:rsidRDefault="00CF031D" w:rsidP="00CF031D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«Самолеты».</w:t>
      </w:r>
    </w:p>
    <w:p w:rsidR="00CF031D" w:rsidRPr="00CF031D" w:rsidRDefault="00CF031D" w:rsidP="00CF031D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«Чей отряд быстрее соберется?» (Различные варианты).</w:t>
      </w:r>
    </w:p>
    <w:p w:rsidR="00CF031D" w:rsidRPr="00CF031D" w:rsidRDefault="00CF031D" w:rsidP="00CF031D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«Запрещенное движение».</w:t>
      </w:r>
    </w:p>
    <w:p w:rsidR="00CF031D" w:rsidRPr="00CF031D" w:rsidRDefault="00CF031D" w:rsidP="00CF031D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«Светофор».</w:t>
      </w:r>
    </w:p>
    <w:p w:rsidR="00CF031D" w:rsidRPr="00CF031D" w:rsidRDefault="00CF031D" w:rsidP="00CF031D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«Цветные автомобили»</w:t>
      </w:r>
    </w:p>
    <w:p w:rsidR="00CF031D" w:rsidRPr="00CF031D" w:rsidRDefault="00CF031D" w:rsidP="00CF031D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«Найди себе пару» (по цвету, форме).</w:t>
      </w:r>
    </w:p>
    <w:p w:rsidR="00CF031D" w:rsidRPr="00CF031D" w:rsidRDefault="00CF031D" w:rsidP="00CF031D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«Лягушка, аист, бабочка».</w:t>
      </w:r>
    </w:p>
    <w:p w:rsidR="00CF031D" w:rsidRPr="00CF031D" w:rsidRDefault="00CF031D" w:rsidP="00CF031D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«Найди свое (себе) место» (с кубиками, стульями, обручами).</w:t>
      </w:r>
    </w:p>
    <w:p w:rsidR="00CF031D" w:rsidRPr="00CF031D" w:rsidRDefault="00CF031D" w:rsidP="00CF031D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«Кто быстрее займет стул?» (обруч).</w:t>
      </w:r>
    </w:p>
    <w:p w:rsidR="00CF031D" w:rsidRPr="00CF031D" w:rsidRDefault="00CF031D" w:rsidP="00CF031D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«Догони мяч» и др.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Двигательные задания, аттракционы, которые планируются</w:t>
      </w:r>
    </w:p>
    <w:p w:rsidR="00CF031D" w:rsidRPr="00CF031D" w:rsidRDefault="00CF031D" w:rsidP="00CF031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во второй части развлечений</w:t>
      </w:r>
    </w:p>
    <w:p w:rsidR="00CF031D" w:rsidRPr="00CF031D" w:rsidRDefault="00CF031D" w:rsidP="00CF031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Кто больше унесет воздушных шаров?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быстрее перенесет воздушный шар на подносе?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быстрее выдернет скакалку?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Бег в бочках.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быстрее пролезет в мешок?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больше соберет кеглей с завязанными глазами?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больше соберет картошки ложкой?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быстрее перейдет болото?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быстрее перенесет предметы?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Занимай стул.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Прилепи нос.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быстрее доползет до бубна?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У кого дольше прокрутится обруч?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Веселые футболисты.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быстрее завяжет платок?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быстрее соберет пирамидку?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быстрее построит дом?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быстрее завяжет бант?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Чья стрела улетит дальше?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Меткие стрелки.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быстрее через обруч к флажку?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«Пингвин» (ходьба с зажатым между ног мячом).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У кого дольше прокрутится волчок?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быстрее намотает веревку в клубок?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быстрее намотает шнур до середины? (Кто быстрее дойдет до середины?).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Чья машина быстрее приедет?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Кольцеброс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Выбей шар.</w:t>
      </w:r>
    </w:p>
    <w:p w:rsidR="00CF031D" w:rsidRPr="00CF031D" w:rsidRDefault="00CF031D" w:rsidP="00CF031D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Бильбоке.</w:t>
      </w:r>
    </w:p>
    <w:p w:rsidR="00CF031D" w:rsidRPr="00CF031D" w:rsidRDefault="00CF031D" w:rsidP="00CF031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lastRenderedPageBreak/>
        <w:t>Игры, планируемые в третьей  части развлечений.</w:t>
      </w:r>
    </w:p>
    <w:p w:rsidR="00CF031D" w:rsidRPr="00CF031D" w:rsidRDefault="00CF031D" w:rsidP="00CF031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CF031D" w:rsidRPr="00CF031D" w:rsidRDefault="00CF031D" w:rsidP="00CF031D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«Наседка и цыплята»</w:t>
      </w:r>
    </w:p>
    <w:p w:rsidR="00CF031D" w:rsidRPr="00CF031D" w:rsidRDefault="00CF031D" w:rsidP="00CF031D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Ловишка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мячом»</w:t>
      </w:r>
    </w:p>
    <w:p w:rsidR="00CF031D" w:rsidRPr="00CF031D" w:rsidRDefault="00CF031D" w:rsidP="00CF031D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Ловишка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, бери ленту»</w:t>
      </w:r>
    </w:p>
    <w:p w:rsidR="00CF031D" w:rsidRPr="00CF031D" w:rsidRDefault="00CF031D" w:rsidP="00CF031D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«Мы – веселые ребята»</w:t>
      </w:r>
    </w:p>
    <w:p w:rsidR="00CF031D" w:rsidRPr="00CF031D" w:rsidRDefault="00CF031D" w:rsidP="00CF031D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«Переезд на новую квартиру»</w:t>
      </w:r>
    </w:p>
    <w:p w:rsidR="00CF031D" w:rsidRPr="00CF031D" w:rsidRDefault="00CF031D" w:rsidP="00CF031D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«Успей взять кеглю»</w:t>
      </w:r>
    </w:p>
    <w:p w:rsidR="00CF031D" w:rsidRPr="00CF031D" w:rsidRDefault="00CF031D" w:rsidP="00CF031D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«Море волнуется»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 третьей части развлечений  большое место занимают игры-эстафеты, составленные воспитателем на знакомых детям движениях и предметах: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с мячами, со скакалками, гимнастическими скамейками, обручами, например: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1. Ведение мяча между предметами.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2. Прыжки через короткую скакалку с различными заданиями.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Игры-эстафеты с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перелезанием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подлезанием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с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пролезанием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Можно в одну игру включать несколько видов движений с разными предметами и, наоборот, разные варианты в движении с одним предметом, например:</w:t>
      </w:r>
    </w:p>
    <w:p w:rsidR="00CF031D" w:rsidRPr="00CF031D" w:rsidRDefault="00CF031D" w:rsidP="00CF031D">
      <w:pPr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Вырасти и собери урожай.</w:t>
      </w:r>
    </w:p>
    <w:p w:rsidR="00CF031D" w:rsidRPr="00CF031D" w:rsidRDefault="00CF031D" w:rsidP="00CF031D">
      <w:pPr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Вьюны.</w:t>
      </w:r>
    </w:p>
    <w:p w:rsidR="00CF031D" w:rsidRPr="00CF031D" w:rsidRDefault="00CF031D" w:rsidP="00CF031D">
      <w:pPr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Передал – садись.</w:t>
      </w:r>
    </w:p>
    <w:p w:rsidR="00CF031D" w:rsidRPr="00CF031D" w:rsidRDefault="00CF031D" w:rsidP="00CF031D">
      <w:pPr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быстрее объедет кегли.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 конце развлечения воспитатель может провести игру малой подвижности: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1. «Найди, где спрятано»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2. «Найди и промолчи»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3. «Чей отряд пройдет тише».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4. «Колпачок и палочка»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lastRenderedPageBreak/>
        <w:t>II</w:t>
      </w: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вариант физкультурного развлечения</w:t>
      </w: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Он строится на элементах одной из спортивных игр (баскетбол, ручной мяч, бадминтон, хоккей, футбол, теннис). Использование этого варианта возможно лишь в том случае, если все дети усвоили элементы данной игры на физкультурных занятиях и в повседневной жизни. Проведение этого вида развлечения предусматривает деление группы на две равные по силам команды. В каждом виде движения подсчитываются очки и вывешиваются на табло, промах в движении снимает одно очко. Перед началом игры команды и капитаны приветствуют друг друга, происходит обмен вымпелами, выбор площадки или корзины. Выполнение движений начинается по свистку судьи.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Для первого проведения такого развлечения можно взять более простые движения и оценивать их, исходя из индивидуальных возможностей детей. При повторении нужно усложнять движение и предъявлять более строгие требования к технике их выполнения. 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Подводить итоги надо с учетом особенностей детей группы: для одних поражение является стимулом для совершенствования, а для других – это плохое настроение, обида, озлобленность. Задача воспитателя при анализе действий детей – помочь сделать правильный вывод, вызвать у них желание заниматься больше, лучше.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III</w:t>
      </w: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вариант физкультурного развлечения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Это развлечение лучше проводить на участке в летнее время или ранней осенью. Строится оно в основном на упражнениях в беге, прыжках, метании, езде на велосипедах, самокатах, прыжках через короткую скакалку. Такой вариант развлечения является своеобразным зачетом по овладению детьми перечисленными видами движений, по освоению ими правильной техники движений.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Предварительно на физкультурных занятиях воспитатель выявляет детей, лучше других овладевших теми или иными видами движений, и подбирает их в команды.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ab/>
        <w:t>Нужно помнить, что включать в команду ребенка, не овладевшего данными движениями, нельзя: нужно щадить его самолюбие. Но в то же время нужно постараться сделать так, чтобы все дети  группы участвовали в выполнении того или иного вида движения.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Данный вариант  развлечения можно организовать как в одной группе, так и между группами с одинаковыми по возрасту детьми.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Так как время развлечения ограничено режимом детского сада и много видов движений за один раз выполнить невозможно, то этот вариант досуга можно разделить на несколько этапов, включая другие виды движений, например: прыжки в длину с места (или с разбега), метание в цель (или движущуюся цель),  прыжки через короткую скакалку. Те дети, которые в данных видах движений проявить себя не могут, становятся помощниками воспитателя в судействе: они помогают измерять расстояние при прыжках в длину, расставляют флажки при метании в даль, натягивают ленточку при беге и т.д.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Если в детском саду проводится обучение детей езде на велосипеде, то и развлечение можно построить на этом виде движения:</w:t>
      </w:r>
    </w:p>
    <w:p w:rsidR="00CF031D" w:rsidRPr="00CF031D" w:rsidRDefault="00CF031D" w:rsidP="00CF031D">
      <w:pPr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езда по прямой на скорость;</w:t>
      </w:r>
    </w:p>
    <w:p w:rsidR="00CF031D" w:rsidRPr="00CF031D" w:rsidRDefault="00CF031D" w:rsidP="00CF031D">
      <w:pPr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езда между  начерченными на земле линиями (не заезжая за линию);</w:t>
      </w:r>
    </w:p>
    <w:p w:rsidR="00CF031D" w:rsidRPr="00CF031D" w:rsidRDefault="00CF031D" w:rsidP="00CF031D">
      <w:pPr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объехать змейкой лежащие на земле плоские предметы (1-2);</w:t>
      </w:r>
    </w:p>
    <w:p w:rsidR="00CF031D" w:rsidRPr="00CF031D" w:rsidRDefault="00CF031D" w:rsidP="00CF031D">
      <w:pPr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проехать по восьмерке, нарисованной на земле.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Чтобы у детей не снижался интерес и эмоциональный настрой на протяжении всего досуга, число участников в каждом виде движений не должно быть более 3-4 человек.</w:t>
      </w:r>
    </w:p>
    <w:p w:rsidR="00CF031D" w:rsidRPr="00CF031D" w:rsidRDefault="00CF031D" w:rsidP="00CF031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Надо учитывать  физические возможности ребенка, его эмоциональное состояние во время соревнований и не допускать, чтобы один и тот же ребенок выполнял несколько видов движений.</w:t>
      </w:r>
    </w:p>
    <w:p w:rsidR="00CF031D" w:rsidRPr="00CF031D" w:rsidRDefault="00CF031D" w:rsidP="00CF031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подведении итогов победители выявляются не только в командном, но и личном зачете. Их поздравляют все дети и воспитатели.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lastRenderedPageBreak/>
        <w:t>IV</w:t>
      </w: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вариант физкультурного развлечения – «Веселые старты»</w:t>
      </w:r>
    </w:p>
    <w:p w:rsidR="00CF031D" w:rsidRPr="00CF031D" w:rsidRDefault="00CF031D" w:rsidP="00CF031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Этот вариант строится в основном на играх-эстафетах. Спортивные пособия, предметы и сами движения подбираются такие,  с которыми дети  встречались на физкультурных занятиях или в повседневной жизни и хорошо усвоили их.</w:t>
      </w:r>
    </w:p>
    <w:p w:rsidR="00CF031D" w:rsidRPr="00CF031D" w:rsidRDefault="00CF031D" w:rsidP="00CF031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 одной игре-эстафете не должно быть более трех этапов. Если развлечение проводится даже только в одной группе, то и тогда воспитатель делит детей  на подгруппы и каждая подгруппа принимает участие в одной из эстафет.</w:t>
      </w:r>
    </w:p>
    <w:p w:rsidR="00CF031D" w:rsidRPr="00CF031D" w:rsidRDefault="00CF031D" w:rsidP="00CF031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Нельзя давать несколько игр-эстафет подряд, так как они очень возбуждают и утомляют детей. Между играми-эстафетами нужно включать задания, которые снизили бы физическую нагрузку детей, но сохранили эмоциональный настрой, например: какая команда перечислит больше считалок, игровых зачинов, загадок? Какая команда быстрее и лучше сделает из бумаги стрелу или другую поделку? И т.д.</w:t>
      </w:r>
    </w:p>
    <w:p w:rsidR="00CF031D" w:rsidRPr="00CF031D" w:rsidRDefault="00CF031D" w:rsidP="00CF031D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«Чья команда быстрее построит дом?»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этап – полоса препятствий. Натягивают 2-3 шнура на  высоте 40 см, которые детям надо преодолеть, подлезая и перелезая через них.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II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этап – добежать до стола, возле которого стоит ящик с кубиками, взять кубик и поставить его на стол (каждый последующий кладет кубик так, чтобы получился дом или башня).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III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этап – ребенок бегом возвращается к своей команде и касается рукой того, кто стоит первым.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2. Участники получают по листу бумаги и по сигналу начинают делать стрелу или голубя (предварительная работа). После того как стрелы будут сделаны, предлагается запустить их: «Чья стрела улетит дальше (можно в цель)?»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3. Эстафета «Кто быстрее прокатит мяч?» Дети бегут вдоль гимнастической скамейки (а можно по скамейке) до конца и прокатывают мяч по скамейке следующему игроку, затем убегают в конец своей колонны.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V</w:t>
      </w: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вариант – музыкальные развлечения</w:t>
      </w:r>
    </w:p>
    <w:p w:rsidR="00CF031D" w:rsidRPr="00CF031D" w:rsidRDefault="00CF031D" w:rsidP="00CF031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Этот вариант проводится под музыку. Дети соревнуются в качестве выполнения движений с предметами (с мячами, лентами, скакалками, обручами) Данный вид развлечений развивает у детей творческую инициативу, воображение.</w:t>
      </w:r>
    </w:p>
    <w:p w:rsidR="00CF031D" w:rsidRPr="00CF031D" w:rsidRDefault="00CF031D" w:rsidP="00CF031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Планируя такое развлечение, воспитатель  учитывает  индивидуальные особенности детей группы. Начать можно с общей игры «Чей отряд быстрее соберется?»</w:t>
      </w:r>
    </w:p>
    <w:p w:rsidR="00CF031D" w:rsidRPr="00CF031D" w:rsidRDefault="00CF031D" w:rsidP="00CF031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Дети строятся в 3-4 круга. В центре круга ребенок с мячом. В такт музыке он бросает мяч по очереди детям, стоящим в кругу. Затем дети  поскоками (под музыку) разбегаются по комнате и с концом музыкальной фразы должны быстро построиться в круг на свое место. Игру можно повторить 2-3 раза.</w:t>
      </w:r>
    </w:p>
    <w:p w:rsidR="00CF031D" w:rsidRPr="00CF031D" w:rsidRDefault="00CF031D" w:rsidP="00CF031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Кроме того, детям предлагают послушать другую музыку и постараться придумать какое-то движение к ней. Оценивается и характер движения, и красота выполнения. Можно предложить детям, прослушав музыку, взять заранее приготовленные предметы и придумать движение под эту музыку с мячом, скакалкой, лентой и обручем.</w:t>
      </w:r>
    </w:p>
    <w:p w:rsidR="00CF031D" w:rsidRPr="00CF031D" w:rsidRDefault="00CF031D" w:rsidP="00CF031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 такое развлечение можно включить упражнения, разученные детьми на утренней гимнастике, делать их под музыку по командам. (Какая команда более четко и красиво делает эти упражнения?)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Успех проведения физкультурных развлечений кроется не в специальной подготовке детей к ним, а в повседневной большой, серьезной работе с детьми по развитию движений.</w:t>
      </w: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F031D" w:rsidRPr="00CF031D" w:rsidRDefault="00CF031D" w:rsidP="00CF031D">
      <w:pPr>
        <w:pageBreakBefore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ОРГАНИЗАЦИЯ  АКТИВНОГО ОТДЫХА  С ДОШКОЛЬНИКАМИ</w:t>
      </w: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2736850" cy="232537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3253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CF031D" w:rsidRPr="00CF031D" w:rsidRDefault="00CF031D" w:rsidP="00CF031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 опыта работы воспитателя </w:t>
      </w:r>
    </w:p>
    <w:p w:rsidR="00CF031D" w:rsidRPr="00CF031D" w:rsidRDefault="00CF031D" w:rsidP="00CF031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физической культуре  </w:t>
      </w:r>
    </w:p>
    <w:p w:rsidR="00CF031D" w:rsidRPr="00CF031D" w:rsidRDefault="00CF031D" w:rsidP="00CF031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МДОУ "Детский сад № 4" </w:t>
      </w:r>
    </w:p>
    <w:p w:rsidR="00CF031D" w:rsidRPr="00CF031D" w:rsidRDefault="00CF031D" w:rsidP="00CF031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Костиной И. Г.</w:t>
      </w:r>
    </w:p>
    <w:p w:rsidR="00CF031D" w:rsidRPr="00CF031D" w:rsidRDefault="00CF031D" w:rsidP="00CF031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«Берегите здоровье смолоду» - этот девиз отражает необходимость укрепления здоровья с первых дней его жизни. Растить детей здоровыми, сильными, эмоциональными – задача каждого дошкольного учреждения.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Действительно, невозможно представить себе жизнь ребенка в детском саду без веселых досугов и развлечений, шумных праздников и соревнований, интересных игр и увлекательных аттракционов. Одни развивают сообразительность, другие - смекалку, третьи  - воображение и творчество, но и объединяет их общее – воспитание у ребенка потребности в движении и эмоциональном восприятии жизни.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В нашем детском саду ежемесячно проводятся физкультурные досуги и 2-3 раза в год – физкультурные праздники. 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Физкультурные досуги – одна из эффективных форм активного отдыха. В его содержание мы включаем физические упражнения, которые проводим в форме веселых игр, забав, развлечений, ведь упражнения, выполняемые с эмоциональным подъемом, оказывают благоприятное воздействие на организм ребенка. На физкультурных досугах дети закрепляют двигательные умения и навыки, развивают физические качества. Физкультурные досуги мы проводим во всех возрастных группах, начиная со 2 младшей группы, младших и средних группах в течение 20-30 минут, старшие  35-40 минут, подготовительные к школе группы 40-50 минут. Для детей физкультурный досуг всегда праздник, он проходит весело, интересно. Мы привлекаем к досугам родителей. Дети с родителями с удовольствием участвуют в конкурсах. На досугах детям нравится встречаться со сказочными героями и 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самим воплощаться в них. Темы наших досугов самые разнообразные: «Зов джунглей», «Осенние гуляния», «Красный, желтый, зеленый», «Необитаемый остров», «Мама, папа, я – спортивная семья», «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Аты-баты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, мы солдаты» и т.д. Во время досугов дети встречаются с пиратом, Айболитом, старухой «Шапокляк», бабой Ягой и другими героями.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Физкультурные праздники проводим преимущественно на улице, где принимают участие дети всего детского сада или дети нескольких детских садов. К празднику мы готовимся всем коллективом детского сада: составляем сценарий, готовим красочные атрибуты, репетируем роли, подбираем музыкальное сопровождение, обдумываем украшение участка и т.д. Места для проведения праздников выбираем самые разнообразные. Чаще всего – спортивная площадка детского сада, так же школа,  с которой мы сотрудничаем, лес и стадион. И опять же мы преследуем цель – это формирование здорового образа жизни. Тематика сама говорит об этом: «Солнце, воздух и вода – наши лучшие друзья!», «Праздник чистюль», «Приключение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Неболейки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». На праздниках дети с удовольствием демонстрируют свои достижения: «Олимпиада среди дошколят», «Лыжные гонки», «Дальше, выше, быстрее».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Ежеквартально проводим дни здоровья. Этот день начинается с утреннего приема детей, которые проходит в занимательной, шуточной форме. Детям и родителям мы предлагаем различные веселые задания, прежде чем они попадут в группу, это могут быть полосы препятствий, загадки о спорте и т.д. Утреннюю гимнастику проводим в нетрадиционной форме с участием сказочных персонажей, с использованием музыки. 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В старшем звене дети участвуют в соревнованиях между двумя или несколькими командами, или все дети вступают в противоборство с реальными или воображаемыми персонажами. Знакомим детей с традициями и бытом народов севера: «Стойбище оленеводов», «Северные игрища».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Ежегодно организуем туристические походы в зимнее и летнее время. В походах принимают участие родители.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ab/>
        <w:t>При проведении спортивных мероприятий мы стремимся воспитывать стойкий интерес к физкультуре и спорту, к личным достижениям, к спортивным событиям нашей страны и всего мира. В программу спортивных мероприятий мы включаем игры с элементами командного и личного соревнования.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Немалую роль мы отводим подбору познавательного материала, направленного на систематизацию знаний детей о видах спорта, олимпийском движении, российских спортсменов.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Все формы активного отдыха несут положительно-эмоциональный заряд для школьников.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Регулярное проведение праздников и досугов формируют у детей стойкий интерес к занятиям физкультурой, к своим достижениям в спорте, что является одним из важнейших условий формирования мотивации здорового образа жизни.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День здоровья</w:t>
      </w:r>
    </w:p>
    <w:p w:rsidR="00CF031D" w:rsidRPr="00CF031D" w:rsidRDefault="00CF031D" w:rsidP="00CF031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 опыта работы воспитателя </w:t>
      </w:r>
    </w:p>
    <w:p w:rsidR="00CF031D" w:rsidRPr="00CF031D" w:rsidRDefault="00CF031D" w:rsidP="00CF031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физической культуре  </w:t>
      </w:r>
    </w:p>
    <w:p w:rsidR="00CF031D" w:rsidRPr="00CF031D" w:rsidRDefault="00CF031D" w:rsidP="00CF031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МДОУ "Детский сад № 4" </w:t>
      </w:r>
    </w:p>
    <w:p w:rsidR="00CF031D" w:rsidRPr="00CF031D" w:rsidRDefault="00CF031D" w:rsidP="00CF031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Костиной И. Г.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Цель: создать положительный  эмоциональный настрой для укрепления здоровья детей и  предупреждения утомления.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Девиз: Пусть трудности будут у нас впереди,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Мы трудностям скажем: «Ну, погоди!»</w:t>
      </w:r>
    </w:p>
    <w:p w:rsidR="00CF031D" w:rsidRPr="00CF031D" w:rsidRDefault="00CF031D" w:rsidP="00CF031D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Вход в группу через преодоление «полосы препятствий».</w:t>
      </w:r>
    </w:p>
    <w:p w:rsidR="00CF031D" w:rsidRPr="00CF031D" w:rsidRDefault="00CF031D" w:rsidP="00CF031D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Комплекс утренней гимнастики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«Буратино» (старшая группа, подготовительная группы)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цель: формирование правильной осанки у вертикальной плоскости.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Ребенок должен представить, что он Буратино, висящий на стене.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Карабас-Барабас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повесил его за пояс на гвоздик. Но разве Буратино согласится спокойно висеть на стене? Надоело Буратино висеть, и решил он немного размяться.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И.п. – основная стойка у стены, касаясь ее затылком, спиной, ягодицами, пятками.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1. Поднять руки через стороны вверх – вернуться в и.п. (5-6 раз).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2. Поднять ногу, согнутую в колене, затем вытянуть ее вперед – вернуться в и.п.; то же – другой ногой (5-6 раз).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3. Приподняться на носочки, словно пытаясь сняться с гвоздика, руки в стороны - вернуться в и.п. (5-6 раз).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4. Вытянуть правую руку в сторону, не отрывая от стены, поднять левую ногу, не отрывая от стены, сохранять равновесие; то же – в другую сторону (5-6 раз).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5. Поднять правую ногу, согнутую в колене, и, захватив  руками голень, подтянуть колено к груди -  вернуться в и.п.: то же – другой ногой (5-6 раз).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6. Поднять правую ногу, согнутую в колене, потянуть к ней нос (плечи плотно прижаты к стене), двигаются только шея и голова – вернуться в и.п.; то же – левой ногой (5-6 раз).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7. Мелкими шажками, не отрывая пяток от стены, поставить ноги на ширину плеч, руки – на пояс. Касаясь стены затылком, спиной, ягодицами и плечами, наклониться в правую сторону – вернуться в и.п.; то же в левую сторону (3-4 раза).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III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. Завтрак: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Полдник: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Каша «Геркулес»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Апельсин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Салат «Растишка» (из моркови)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Булочка с маком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Чай с лимоном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Молоко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Хлеб с маслом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Обед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 Ужин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Борщ «Здоровье»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Плов «Виноградинка»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Котлета «Богатырская»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Кисель «Ягодный»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Свекла «Витаминная»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Морс «Брусничка»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IV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Физкультурный праздник «Путешествие в страну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Спортландию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Программное содержание:</w:t>
      </w:r>
    </w:p>
    <w:p w:rsidR="00CF031D" w:rsidRPr="00CF031D" w:rsidRDefault="00CF031D" w:rsidP="00CF031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Формировать у детей мотивацию здоровья, воспитывать интерес к своему телу, его движениям. Закрепить полученные двигательные навыки и  умения. Совершенствовать умения действовать  совместно. Воспитывать чувство коллективизма.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Ход праздника:</w:t>
      </w:r>
    </w:p>
    <w:p w:rsidR="00CF031D" w:rsidRPr="00CF031D" w:rsidRDefault="00CF031D" w:rsidP="00CF031D">
      <w:pPr>
        <w:suppressAutoHyphens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Зал украшен шарами, флажками. Центральная стена оформлена на спортивную тематику, под музыку входят дети и строятся вдоль стен зала.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Ведущая: 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Доброе утро, дорогие ребята и взрослые.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спортивную площадку приглашаем, вас.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Праздник спорта и здоровья начинаем мы сейчас.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Внимание, внимание, внимание!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Приглашаю всех мальчишек и девчонок отправиться в страну спортивную.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Предлагаю взять с собой быстроту, смелость,  находчивость, смекалку,  а заодно и терпение.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А вы, ребята, любите спорт?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Дети: 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1. Мы – спортсмены,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Значит, держись!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Грусть оставляем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напозже</w:t>
      </w:r>
      <w:proofErr w:type="spellEnd"/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 – это жизнь,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Целая жизнь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И даже немного больше.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2. Мы юные спортсмены,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Не любим лишних слов,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Растем надежной сменой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наших мастеров.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Отважными мы будем,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 братья и отцы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Пускай сегодня люди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Кричат нам «Молодцы».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3. А когда с тобою дерзко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Мировой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побъем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рекорд,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Всем расскажем, что и в детстве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Горячо любили спорт.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4. Ты в каждом деле трудись за двух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 здоровом теле – здоровый дух.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Ведущая: 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Молодцы у нас ребята;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Сильные, умелые,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Быстрые и смелые.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Гимнастические упражнения с веерами.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Ведущая: 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Ну, что ж пора нам  отправляться в страну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Спортландию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Путеводителями в дороге вам будут эти карты, с помощью которых вы сможете обойти все станции замечательной страны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Спортландия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Здесь вам встретятся на пути станции: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чистюлькина</w:t>
      </w:r>
      <w:proofErr w:type="spellEnd"/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спортик</w:t>
      </w:r>
      <w:proofErr w:type="spellEnd"/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рисовайка</w:t>
      </w:r>
      <w:proofErr w:type="spellEnd"/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музыкальная полянка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травинка</w:t>
      </w:r>
    </w:p>
    <w:p w:rsidR="00CF031D" w:rsidRPr="00CF031D" w:rsidRDefault="00CF031D" w:rsidP="00CF031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Из каждой команды подходят по одному человеку для получения карт. Дети под музыку отправляются в путешествие.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. Станция «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Спортик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». Вход в спортзал через тоннель. Дети проходят на четвереньках. Построение в 2 колонны, приветствие. Веселые старты.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. «Лягушка на пузыре». Прыжки на  гимнастическом шаре до ориентира (кегля) обратно, держа шар в руках – бегом.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«Веселый мяч» 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 колонне, руки вверху, передача мяча из-за головы. Последний бежит с мячом вперед команды.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«Турист».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рюкзаками оббегали  полено. Одевает рюкзак другому.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4. «Веселые штаны». 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 штанах оббегаем ориентир, передает штаны другому.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5. «Автобусы». 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Капитаны команд перевозят пассажиров до ориентира по очереди. Взявшись за обруч.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/>
        </w:rPr>
        <w:t>II</w:t>
      </w:r>
      <w:r w:rsidRPr="00CF03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. Музыкальная полянка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Подготовительная группа</w:t>
      </w:r>
    </w:p>
    <w:p w:rsidR="00CF031D" w:rsidRPr="00CF031D" w:rsidRDefault="00CF031D" w:rsidP="00CF031D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Русская народная игра «Плетень» (сб. «Музыка в детском саду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. гр.»)</w:t>
      </w:r>
    </w:p>
    <w:p w:rsidR="00CF031D" w:rsidRPr="00CF031D" w:rsidRDefault="00CF031D" w:rsidP="00CF031D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Игра «Футболисты» (ж. «Музыкальная палитра» №2/03г.)</w:t>
      </w:r>
    </w:p>
    <w:p w:rsidR="00CF031D" w:rsidRPr="00CF031D" w:rsidRDefault="00CF031D" w:rsidP="00CF031D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Русская народная хоровая игра «Поцелуйная» (Д.в. №    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Старшая группа</w:t>
      </w:r>
    </w:p>
    <w:p w:rsidR="00CF031D" w:rsidRPr="00CF031D" w:rsidRDefault="00CF031D" w:rsidP="00CF031D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Русская народная хороводная игра «Ворон» («Музыка в детском саду старшая группа»).</w:t>
      </w:r>
    </w:p>
    <w:p w:rsidR="00CF031D" w:rsidRPr="00CF031D" w:rsidRDefault="00CF031D" w:rsidP="00CF031D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Русская народная игра «В медведя».</w:t>
      </w:r>
    </w:p>
    <w:p w:rsidR="00CF031D" w:rsidRPr="00CF031D" w:rsidRDefault="00CF031D" w:rsidP="00CF031D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Станция «Зеленая аптека».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Ребята посмотрите, куда привела нас тропинка? Вы ощущаете аромат? Мы с вами оказались в царстве лекарственных растений.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Издавна люди заметили, что больные животные уходят, найти какую-то травку, съев которую, они выздоравливали. Так и человек стал искать помощи у разных  растений. Наши предки знали полезные свойства многих цветов и трав. Давайте и мы сейчас узнаем о лечебных свойствах растений и для чего они нужны человеку.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Ребята, а какие лекарственные растения вы знаете?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У меня в мешочках лежат высушенные лекарственные растения, попробуйте угадать какие.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Игра «Угадай по запаху»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Найдите эти лекарственные растения на картинках.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Как нам помогает ромашка, мята?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О каком растении говорят, что оно означает?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Почему крапива обжигает?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Как нам помогает крапива?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А вот еще один врачеватель из нашей аптеки. Угадайте по листьям (мать-и-мачеха).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Почему ее так назвали?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Как нам помогает мать-и-мачеха?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Плодоножка какого лесного растения помогает нам при кашле?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Найди растения, отваром лепестков цветка которого можно полоскать горло при ангине? (календула)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Где оно растет?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lastRenderedPageBreak/>
        <w:t xml:space="preserve">  </w:t>
      </w:r>
      <w:r w:rsidRPr="00CF031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/>
        </w:rPr>
        <w:t>IV</w:t>
      </w:r>
      <w:r w:rsidRPr="00CF03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станция. «Я - художник».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Это упражнение выполняется на занятиях по  изобразительной деятельности под текстовое сопровождение: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Я взял бумагу, карандаш.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Нарисовал дорогу.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(Поворот ладони левой руки к себе, пальцы вместе – изображение листа бумаги. Указательный палец правой руки – карандаш. Проводим пальцем по левой ладони линию – дорогу.)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ней быка изобразил.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А рядом с ним корову.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(Правая и левая рука сжаты в кулаки, большой палец и мизинец каждой из них слегка  оттопыриваются в стороны, показывая рога быка и коровы. Дети произносят: «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Му-у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»).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Направо - дом.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(Пальцы складываются домиком)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Налево - сад…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(Кисти рук скрещиваются в запястье – изображают деревья. Раздвинув пальцы, дети  шевелят ими – будто раскачивают ветки).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саду двенадцать точек –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(Указательным пальцем правой руки – карандашом – рисуют точки на левой ладони.).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ветках яблочки висят,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И дождичек их мочит.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(Встряхивание кистей – имитация капель дождя.)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Потом поставил стул на стол.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(Левая  рука сжимается в кулак и кладется на приподнятую вверх ладонь правой.)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Тянусь как можно выше.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(Левый кулак медленно разжимается, пальцы с напряжением тянутся вверх.)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Уф! Свой рисунок приколол –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Совсем неплохо вышел!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(Правая рука  разглаживает воображаемый рисунок – поднятую в вертикальном положении левую ладонь. Улыбка удовлетворения на лице).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CF031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ar-SA"/>
        </w:rPr>
        <w:t>V</w:t>
      </w:r>
      <w:r w:rsidRPr="00CF03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. Станция «</w:t>
      </w:r>
      <w:proofErr w:type="spellStart"/>
      <w:r w:rsidRPr="00CF03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Чистюлькина</w:t>
      </w:r>
      <w:proofErr w:type="spellEnd"/>
      <w:r w:rsidRPr="00CF03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».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Ребята, как называется станция,  на которую вы попали?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Чистюлькина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От какого слова получилось название?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Посмотрите друг на друга, скажите, какие мы с вами? (чистоплотные, красивые).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Когда вам говорят «Умойся», вы что делаете?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Послушайте,  пожалуйста, советы писателя Григория </w:t>
      </w:r>
      <w:proofErr w:type="spellStart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Остера</w:t>
      </w:r>
      <w:proofErr w:type="spellEnd"/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подумайте, полезные или вредные эти советы. (стр.11)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Нарисуйте портрет человека, который выполнил эти вредные советы. Это красивый человек?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Кто настоящие друзья чистоплотных детей? (вода, мыло, полотенце).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Они помогают уничтожать микробы.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-Давайте поиграем в «Перемешанные картинки». (На картинке дети чумазые взлохмаченные с грязными ботинками. Дети  подбирают картинки с предметами, чтобы сделать их чистоплотными).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- Запомним такие слова: «От простой воды и мыла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У микробов тают силы»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ЦЕЛЬ: </w:t>
      </w:r>
      <w:r w:rsidRPr="00CF031D">
        <w:rPr>
          <w:rFonts w:ascii="Times New Roman" w:eastAsia="Times New Roman" w:hAnsi="Times New Roman" w:cs="Times New Roman"/>
          <w:sz w:val="28"/>
          <w:szCs w:val="28"/>
          <w:lang w:eastAsia="ar-SA"/>
        </w:rPr>
        <w:t>Оздоровление организма и поддержание положительно-эмоционального состояния психики ребенка.</w:t>
      </w:r>
    </w:p>
    <w:p w:rsidR="00CF031D" w:rsidRPr="00CF031D" w:rsidRDefault="00CF031D" w:rsidP="00CF0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031D" w:rsidRPr="00CF031D" w:rsidRDefault="00CF031D" w:rsidP="00CF031D">
      <w:pPr>
        <w:numPr>
          <w:ilvl w:val="1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F03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ВЕЧЕР «Фестиваль подвижных игр»</w:t>
      </w:r>
    </w:p>
    <w:p w:rsidR="00CF031D" w:rsidRPr="00CF031D" w:rsidRDefault="00CF031D" w:rsidP="00CF03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tbl>
      <w:tblPr>
        <w:tblW w:w="0" w:type="auto"/>
        <w:tblLayout w:type="fixed"/>
        <w:tblLook w:val="04A0"/>
      </w:tblPr>
      <w:tblGrid>
        <w:gridCol w:w="4785"/>
        <w:gridCol w:w="4786"/>
      </w:tblGrid>
      <w:tr w:rsidR="00CF031D" w:rsidRPr="00CF031D" w:rsidTr="00371654">
        <w:tc>
          <w:tcPr>
            <w:tcW w:w="4785" w:type="dxa"/>
            <w:hideMark/>
          </w:tcPr>
          <w:p w:rsidR="00CF031D" w:rsidRPr="00CF031D" w:rsidRDefault="00CF031D" w:rsidP="00CF031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031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Младшая группа:</w:t>
            </w:r>
          </w:p>
        </w:tc>
        <w:tc>
          <w:tcPr>
            <w:tcW w:w="4786" w:type="dxa"/>
            <w:hideMark/>
          </w:tcPr>
          <w:p w:rsidR="00CF031D" w:rsidRPr="00CF031D" w:rsidRDefault="00CF031D" w:rsidP="00CF031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031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«Солнышко и дождик»,</w:t>
            </w:r>
          </w:p>
          <w:p w:rsidR="00CF031D" w:rsidRPr="00CF031D" w:rsidRDefault="00CF031D" w:rsidP="00CF031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031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«Обезьянки»,</w:t>
            </w:r>
          </w:p>
        </w:tc>
      </w:tr>
      <w:tr w:rsidR="00CF031D" w:rsidRPr="00CF031D" w:rsidTr="00371654">
        <w:tc>
          <w:tcPr>
            <w:tcW w:w="4785" w:type="dxa"/>
            <w:hideMark/>
          </w:tcPr>
          <w:p w:rsidR="00CF031D" w:rsidRPr="00CF031D" w:rsidRDefault="00CF031D" w:rsidP="00CF031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031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Средняя группа:</w:t>
            </w:r>
          </w:p>
        </w:tc>
        <w:tc>
          <w:tcPr>
            <w:tcW w:w="4786" w:type="dxa"/>
            <w:hideMark/>
          </w:tcPr>
          <w:p w:rsidR="00CF031D" w:rsidRPr="00CF031D" w:rsidRDefault="00CF031D" w:rsidP="00CF031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031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«Зайцы и волк»,</w:t>
            </w:r>
          </w:p>
          <w:p w:rsidR="00CF031D" w:rsidRPr="00CF031D" w:rsidRDefault="00CF031D" w:rsidP="00CF031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031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«Перелет птиц»,</w:t>
            </w:r>
          </w:p>
        </w:tc>
      </w:tr>
      <w:tr w:rsidR="00CF031D" w:rsidRPr="00CF031D" w:rsidTr="00371654">
        <w:tc>
          <w:tcPr>
            <w:tcW w:w="4785" w:type="dxa"/>
            <w:hideMark/>
          </w:tcPr>
          <w:p w:rsidR="00CF031D" w:rsidRPr="00CF031D" w:rsidRDefault="00CF031D" w:rsidP="00CF031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031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Старшая группа:</w:t>
            </w:r>
          </w:p>
        </w:tc>
        <w:tc>
          <w:tcPr>
            <w:tcW w:w="4786" w:type="dxa"/>
            <w:hideMark/>
          </w:tcPr>
          <w:p w:rsidR="00CF031D" w:rsidRPr="00CF031D" w:rsidRDefault="00CF031D" w:rsidP="00CF031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031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«Удочка»,</w:t>
            </w:r>
          </w:p>
          <w:p w:rsidR="00CF031D" w:rsidRPr="00CF031D" w:rsidRDefault="00CF031D" w:rsidP="00CF031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031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«Охотники и куропатки»,</w:t>
            </w:r>
          </w:p>
        </w:tc>
      </w:tr>
      <w:tr w:rsidR="00CF031D" w:rsidRPr="00CF031D" w:rsidTr="00371654">
        <w:tc>
          <w:tcPr>
            <w:tcW w:w="4785" w:type="dxa"/>
            <w:hideMark/>
          </w:tcPr>
          <w:p w:rsidR="00CF031D" w:rsidRPr="00CF031D" w:rsidRDefault="00CF031D" w:rsidP="00CF031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031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Подготовительная группа:</w:t>
            </w:r>
          </w:p>
        </w:tc>
        <w:tc>
          <w:tcPr>
            <w:tcW w:w="4786" w:type="dxa"/>
            <w:hideMark/>
          </w:tcPr>
          <w:p w:rsidR="00CF031D" w:rsidRPr="00CF031D" w:rsidRDefault="00CF031D" w:rsidP="00CF031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031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«Колдуны»,</w:t>
            </w:r>
            <w:r w:rsidRPr="00CF031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br/>
              <w:t xml:space="preserve"> «Засада».</w:t>
            </w:r>
          </w:p>
        </w:tc>
      </w:tr>
    </w:tbl>
    <w:p w:rsidR="00CF031D" w:rsidRPr="00CF031D" w:rsidRDefault="00CF031D" w:rsidP="00CF031D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4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4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4"/>
          <w:lang w:eastAsia="ar-SA"/>
        </w:rPr>
      </w:pPr>
    </w:p>
    <w:p w:rsidR="00CF031D" w:rsidRPr="00CF031D" w:rsidRDefault="00CF031D" w:rsidP="00CF03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031D" w:rsidRDefault="00CF031D"/>
    <w:sectPr w:rsidR="00CF031D" w:rsidSect="00AA3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0"/>
        </w:tabs>
        <w:ind w:left="1500" w:hanging="360"/>
      </w:pPr>
      <w:rPr>
        <w:rFonts w:ascii="Wingdings" w:hAnsi="Wingdings"/>
        <w:b/>
      </w:r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3"/>
    <w:lvl w:ilvl="0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cs="Times New Roman"/>
      </w:rPr>
    </w:lvl>
  </w:abstractNum>
  <w:abstractNum w:abstractNumId="4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5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6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7">
    <w:nsid w:val="00000017"/>
    <w:multiLevelType w:val="single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00000018"/>
    <w:multiLevelType w:val="singleLevel"/>
    <w:tmpl w:val="00000018"/>
    <w:name w:val="WW8Num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19"/>
    <w:multiLevelType w:val="singleLevel"/>
    <w:tmpl w:val="00000019"/>
    <w:name w:val="WW8Num25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</w:abstractNum>
  <w:abstractNum w:abstractNumId="10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1B"/>
    <w:multiLevelType w:val="multi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  <w:lvlOverride w:ilvl="0">
      <w:startOverride w:val="1"/>
    </w:lvlOverride>
  </w:num>
  <w:num w:numId="3">
    <w:abstractNumId w:val="2"/>
    <w:lvlOverride w:ilvl="0">
      <w:startOverride w:val="1"/>
    </w:lvlOverride>
  </w:num>
  <w:num w:numId="4">
    <w:abstractNumId w:val="5"/>
    <w:lvlOverride w:ilvl="0">
      <w:startOverride w:val="1"/>
    </w:lvlOverride>
  </w:num>
  <w:num w:numId="5">
    <w:abstractNumId w:val="3"/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</w:num>
  <w:num w:numId="9">
    <w:abstractNumId w:val="0"/>
  </w:num>
  <w:num w:numId="10">
    <w:abstractNumId w:val="9"/>
    <w:lvlOverride w:ilvl="0">
      <w:startOverride w:val="1"/>
    </w:lvlOverride>
  </w:num>
  <w:num w:numId="11">
    <w:abstractNumId w:val="10"/>
    <w:lvlOverride w:ilvl="0">
      <w:startOverride w:val="1"/>
    </w:lvlOverride>
  </w:num>
  <w:num w:numId="12">
    <w:abstractNumId w:val="11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50741"/>
    <w:rsid w:val="00150741"/>
    <w:rsid w:val="004B34D6"/>
    <w:rsid w:val="00AA33AE"/>
    <w:rsid w:val="00B16DA8"/>
    <w:rsid w:val="00CF0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3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22</Pages>
  <Words>4342</Words>
  <Characters>24753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XTreme.ws</cp:lastModifiedBy>
  <cp:revision>2</cp:revision>
  <dcterms:created xsi:type="dcterms:W3CDTF">2017-09-26T14:38:00Z</dcterms:created>
  <dcterms:modified xsi:type="dcterms:W3CDTF">2017-09-27T04:19:00Z</dcterms:modified>
</cp:coreProperties>
</file>